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Pr/>
      </w:pPr>
      <w:r>
        <w:rP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pPr>
        <w:keepNext w:val="on"/>
        <w:framePr w:dropCap="drop" w:hAnchor="text" w:lines="3" w:vAnchor="text" w:wrap="around"/>
        <w:spacing w:after="0" w:line="1498" w:lineRule="exact"/>
        <w:textAlignment w:val="baseline"/>
        <w:rPr/>
      </w:pPr>
      <w:r>
        <w:rPr>
          <w:position w:val="-2"/>
          <w:sz w:val="184"/>
          <w:szCs w:val="184"/>
        </w:rPr>
        <w:t xml:space="preserve">L</w:t>
      </w:r>
    </w:p>
    <w:p>
      <w:pPr>
        <w:rPr/>
      </w:pPr>
      <w:r>
        <w:rPr/>
        <w:t xml:space="preserve">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pPr>
        <w:keepNext w:val="on"/>
        <w:framePr w:hSpace="400" w:dropCap="drop" w:hAnchor="text" w:lines="3" w:vAnchor="text" w:wrap="around"/>
        <w:spacing w:after="0" w:line="1498" w:lineRule="exact"/>
        <w:textAlignment w:val="baseline"/>
        <w:rPr/>
      </w:pPr>
      <w:r>
        <w:rPr>
          <w:position w:val="-2"/>
          <w:sz w:val="184"/>
          <w:szCs w:val="184"/>
        </w:rPr>
        <w:t xml:space="preserve">L</w:t>
      </w:r>
    </w:p>
    <w:p>
      <w:pPr>
        <w:jc w:val="both"/>
        <w:rPr/>
      </w:pPr>
      <w:r>
        <w:rPr/>
        <w:t xml:space="preserve">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pPr>
        <w:keepNext w:val="on"/>
        <w:framePr w:dropCap="margin" w:hAnchor="page" w:hSpace="400" w:lines="5" w:vAnchor="text" w:wrap="around"/>
        <w:spacing w:after="0" w:line="1498" w:lineRule="exact"/>
        <w:textAlignment w:val="baseline"/>
        <w:rPr/>
      </w:pPr>
      <w:r>
        <w:rPr>
          <w:b w:val="on"/>
          <w:bCs w:val="on"/>
          <w:i w:val="on"/>
          <w:iCs w:val="on"/>
          <w:position w:val="-2"/>
          <w:sz w:val="200"/>
          <w:szCs w:val="200"/>
        </w:rPr>
        <w:t xml:space="preserve">L</w:t>
      </w:r>
    </w:p>
    <w:p>
      <w:pPr>
        <w:jc w:val="both"/>
        <w:rPr/>
      </w:pPr>
      <w:r>
        <w:rPr/>
        <w:t xml:space="preserve">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31844">
    <w:multiLevelType w:val="hybridMultilevel"/>
    <w:lvl w:ilvl="0" w:tplc="76102290">
      <w:start w:val="1"/>
      <w:numFmt w:val="decimal"/>
      <w:lvlText w:val="%1."/>
      <w:lvlJc w:val="left"/>
      <w:pPr>
        <w:ind w:left="720" w:hanging="360"/>
      </w:pPr>
    </w:lvl>
    <w:lvl w:ilvl="1" w:tplc="76102290" w:tentative="1">
      <w:start w:val="1"/>
      <w:numFmt w:val="lowerLetter"/>
      <w:lvlText w:val="%2."/>
      <w:lvlJc w:val="left"/>
      <w:pPr>
        <w:ind w:left="1440" w:hanging="360"/>
      </w:pPr>
    </w:lvl>
    <w:lvl w:ilvl="2" w:tplc="76102290" w:tentative="1">
      <w:start w:val="1"/>
      <w:numFmt w:val="lowerRoman"/>
      <w:lvlText w:val="%3."/>
      <w:lvlJc w:val="right"/>
      <w:pPr>
        <w:ind w:left="2160" w:hanging="180"/>
      </w:pPr>
    </w:lvl>
    <w:lvl w:ilvl="3" w:tplc="76102290" w:tentative="1">
      <w:start w:val="1"/>
      <w:numFmt w:val="decimal"/>
      <w:lvlText w:val="%4."/>
      <w:lvlJc w:val="left"/>
      <w:pPr>
        <w:ind w:left="2880" w:hanging="360"/>
      </w:pPr>
    </w:lvl>
    <w:lvl w:ilvl="4" w:tplc="76102290" w:tentative="1">
      <w:start w:val="1"/>
      <w:numFmt w:val="lowerLetter"/>
      <w:lvlText w:val="%5."/>
      <w:lvlJc w:val="left"/>
      <w:pPr>
        <w:ind w:left="3600" w:hanging="360"/>
      </w:pPr>
    </w:lvl>
    <w:lvl w:ilvl="5" w:tplc="76102290" w:tentative="1">
      <w:start w:val="1"/>
      <w:numFmt w:val="lowerRoman"/>
      <w:lvlText w:val="%6."/>
      <w:lvlJc w:val="right"/>
      <w:pPr>
        <w:ind w:left="4320" w:hanging="180"/>
      </w:pPr>
    </w:lvl>
    <w:lvl w:ilvl="6" w:tplc="76102290" w:tentative="1">
      <w:start w:val="1"/>
      <w:numFmt w:val="decimal"/>
      <w:lvlText w:val="%7."/>
      <w:lvlJc w:val="left"/>
      <w:pPr>
        <w:ind w:left="5040" w:hanging="360"/>
      </w:pPr>
    </w:lvl>
    <w:lvl w:ilvl="7" w:tplc="76102290" w:tentative="1">
      <w:start w:val="1"/>
      <w:numFmt w:val="lowerLetter"/>
      <w:lvlText w:val="%8."/>
      <w:lvlJc w:val="left"/>
      <w:pPr>
        <w:ind w:left="5760" w:hanging="360"/>
      </w:pPr>
    </w:lvl>
    <w:lvl w:ilvl="8" w:tplc="76102290" w:tentative="1">
      <w:start w:val="1"/>
      <w:numFmt w:val="lowerRoman"/>
      <w:lvlText w:val="%9."/>
      <w:lvlJc w:val="right"/>
      <w:pPr>
        <w:ind w:left="6480" w:hanging="180"/>
      </w:pPr>
    </w:lvl>
  </w:abstractNum>
  <w:abstractNum w:abstractNumId="20586">
    <w:multiLevelType w:val="hybridMultilevel"/>
    <w:lvl w:ilvl="0" w:tplc="25383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86">
    <w:abstractNumId w:val="20586"/>
  </w:num>
  <w:num w:numId="31844">
    <w:abstractNumId w:val="3184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1813948" Type="http://schemas.microsoft.com/office/2011/relationships/commentsExtended" Target="commentsExtended.xml"/><Relationship Id="rId723490033" Type="http://schemas.microsoft.com/office/2011/relationships/people" Target="people.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